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P19-0737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Junio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3"/>
          <w:sz w:val="19"/>
          <w:szCs w:val="19"/>
        </w:rPr>
        <w:t>2019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09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Julio</w:t>
      </w:r>
      <w:r>
        <w:rPr>
          <w:rFonts w:cs="Arial" w:hAnsi="Arial" w:eastAsia="Arial" w:ascii="Arial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2019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14:15:58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